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648C6" w:rsidRDefault="00426212">
      <w:pPr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ALLEGATO A</w:t>
      </w:r>
    </w:p>
    <w:p w:rsidR="00D648C6" w:rsidRDefault="00D648C6">
      <w:pPr>
        <w:jc w:val="both"/>
        <w:rPr>
          <w:rFonts w:ascii="Arial" w:hAnsi="Arial" w:cs="Arial"/>
          <w:b/>
          <w:szCs w:val="28"/>
        </w:rPr>
      </w:pPr>
    </w:p>
    <w:p w:rsidR="00D648C6" w:rsidRDefault="00D648C6">
      <w:pPr>
        <w:jc w:val="both"/>
        <w:rPr>
          <w:rFonts w:ascii="Arial" w:hAnsi="Arial" w:cs="Arial"/>
          <w:b/>
          <w:szCs w:val="28"/>
        </w:rPr>
      </w:pPr>
    </w:p>
    <w:p w:rsidR="00D648C6" w:rsidRDefault="004262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Cs w:val="28"/>
        </w:rPr>
        <w:t>DOMANDA DI PAR</w:t>
      </w:r>
      <w:r>
        <w:rPr>
          <w:rFonts w:ascii="Arial" w:hAnsi="Arial" w:cs="Arial"/>
          <w:b/>
        </w:rPr>
        <w:t>TECIPAZIONE</w:t>
      </w:r>
    </w:p>
    <w:p w:rsidR="00D648C6" w:rsidRDefault="00D648C6">
      <w:pPr>
        <w:jc w:val="both"/>
        <w:rPr>
          <w:rFonts w:ascii="Arial" w:hAnsi="Arial" w:cs="Arial"/>
          <w:b/>
        </w:rPr>
      </w:pPr>
    </w:p>
    <w:p w:rsidR="00D648C6" w:rsidRDefault="00D648C6">
      <w:pPr>
        <w:jc w:val="both"/>
        <w:rPr>
          <w:rFonts w:ascii="Arial" w:hAnsi="Arial" w:cs="Arial"/>
          <w:b/>
        </w:rPr>
      </w:pPr>
    </w:p>
    <w:p w:rsidR="00D648C6" w:rsidRDefault="00D648C6">
      <w:pPr>
        <w:jc w:val="both"/>
        <w:rPr>
          <w:rFonts w:ascii="Arial" w:hAnsi="Arial" w:cs="Arial"/>
          <w:b/>
        </w:rPr>
      </w:pP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Il/i sottoscritto/i …………………………………………………, nato/i a ……………, il ……… e residente/i in 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., Via ……………………, ai sensi degli artt. 46 e 47 del D.P.R. del 28 Dicembre 2000, n. 445, consapevole/i delle responsabilità penali derivanti da dichiarazioni mendaci, falsità negli atti, uso di atti falsi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DICHIARA/NO</w:t>
      </w: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partecipare per:</w:t>
      </w:r>
    </w:p>
    <w:p w:rsidR="00D648C6" w:rsidRDefault="00D648C6">
      <w:pPr>
        <w:ind w:left="360"/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proprio conto;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conto di altre persone fisiche (a tal fine, oltre alla presente dichiarazione, riferita al rappresentato si allega alla presente la procura speciale originale con firma autenticata);</w:t>
      </w:r>
    </w:p>
    <w:p w:rsidR="00D648C6" w:rsidRDefault="00D648C6">
      <w:pPr>
        <w:ind w:left="360"/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conto di Ditta Individuale/Società/Ente/Associazione/Fondazione 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, con sede  </w:t>
      </w:r>
    </w:p>
    <w:p w:rsidR="00D648C6" w:rsidRDefault="0042621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…………… Via …………………………, n. ………, C.F./P.I. </w:t>
      </w:r>
    </w:p>
    <w:p w:rsidR="00D648C6" w:rsidRDefault="0042621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……………………………, in qualità di ………….   munito dei prescritti poteri di  </w:t>
      </w:r>
    </w:p>
    <w:p w:rsidR="00D648C6" w:rsidRDefault="0042621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rappresentanza (a tal fine si allega dichiarazione sostitutiva di certificazione comprovante la rappresentanza legale, la volontà del rappresentato di partecipare alla presente indagine di mercato e tutti i dati relativi al certificato di iscrizione alla C.C.I.A.A.);</w:t>
      </w:r>
    </w:p>
    <w:p w:rsidR="00D648C6" w:rsidRDefault="00D648C6">
      <w:pPr>
        <w:ind w:left="360"/>
        <w:jc w:val="both"/>
        <w:rPr>
          <w:rFonts w:ascii="Arial" w:hAnsi="Arial" w:cs="Arial"/>
        </w:rPr>
      </w:pPr>
    </w:p>
    <w:p w:rsidR="00D648C6" w:rsidRDefault="00D648C6">
      <w:pPr>
        <w:ind w:left="360"/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essere edotto e di accettare integralmente le condizioni di cui all’avviso di indagine di mercato immobiliare </w:t>
      </w:r>
      <w:proofErr w:type="spellStart"/>
      <w:r>
        <w:rPr>
          <w:rFonts w:ascii="Arial" w:hAnsi="Arial" w:cs="Arial"/>
        </w:rPr>
        <w:t>prot</w:t>
      </w:r>
      <w:proofErr w:type="spellEnd"/>
      <w:r>
        <w:rPr>
          <w:rFonts w:ascii="Arial" w:hAnsi="Arial" w:cs="Arial"/>
        </w:rPr>
        <w:t xml:space="preserve">. n. </w:t>
      </w:r>
      <w:r w:rsidR="00226E0F">
        <w:rPr>
          <w:rFonts w:ascii="Arial" w:hAnsi="Arial" w:cs="Arial"/>
        </w:rPr>
        <w:t>4230</w:t>
      </w:r>
      <w:r>
        <w:rPr>
          <w:rFonts w:ascii="Arial" w:hAnsi="Arial" w:cs="Arial"/>
        </w:rPr>
        <w:t xml:space="preserve"> del </w:t>
      </w:r>
      <w:r w:rsidR="00226E0F">
        <w:rPr>
          <w:rFonts w:ascii="Arial" w:hAnsi="Arial" w:cs="Arial"/>
        </w:rPr>
        <w:t>29 settembre 2026</w:t>
      </w:r>
      <w:bookmarkStart w:id="0" w:name="_GoBack"/>
      <w:bookmarkEnd w:id="0"/>
      <w:r>
        <w:rPr>
          <w:rFonts w:ascii="Arial" w:hAnsi="Arial" w:cs="Arial"/>
        </w:rPr>
        <w:t xml:space="preserve"> a firma della dott.ssa Rossana Florio nella sua qualità di RUP/Direttore dell’Archivio di Stato di Agrigento;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proporre, per le finalità dell’avviso di indagine di cui alla precedente lett. b), l’immobile sito in …………, Via/C.so/P.zza 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n. civ…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., identificato al C.F. al foglio …….  </w:t>
      </w:r>
      <w:proofErr w:type="spellStart"/>
      <w:proofErr w:type="gramStart"/>
      <w:r>
        <w:rPr>
          <w:rFonts w:ascii="Arial" w:hAnsi="Arial" w:cs="Arial"/>
        </w:rPr>
        <w:t>mapp</w:t>
      </w:r>
      <w:proofErr w:type="spellEnd"/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 xml:space="preserve">.                                  </w:t>
      </w:r>
    </w:p>
    <w:p w:rsidR="00D648C6" w:rsidRDefault="004262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 in alternativa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D648C6" w:rsidRDefault="00426212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proporre, per le finalità dell’avviso di indagine di cui alla precedente lett. b), i seguenti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  <w:t xml:space="preserve">  immobili:                                   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1.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.…….., Via/C.so/P.zza ………………… n. ……. </w:t>
      </w:r>
      <w:proofErr w:type="spellStart"/>
      <w:r>
        <w:rPr>
          <w:rFonts w:ascii="Arial" w:hAnsi="Arial" w:cs="Arial"/>
        </w:rPr>
        <w:t>Civ</w:t>
      </w:r>
      <w:proofErr w:type="spellEnd"/>
      <w:r>
        <w:rPr>
          <w:rFonts w:ascii="Arial" w:hAnsi="Arial" w:cs="Arial"/>
        </w:rPr>
        <w:t xml:space="preserve">……,  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identificato al C.F. al foglio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  </w:t>
      </w:r>
      <w:proofErr w:type="spellStart"/>
      <w:r>
        <w:rPr>
          <w:rFonts w:ascii="Arial" w:hAnsi="Arial" w:cs="Arial"/>
        </w:rPr>
        <w:t>mapp</w:t>
      </w:r>
      <w:proofErr w:type="spellEnd"/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2.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, Via/C.so/P.zza…………………. n.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Civ</w:t>
      </w:r>
      <w:proofErr w:type="spellEnd"/>
      <w:r>
        <w:rPr>
          <w:rFonts w:ascii="Arial" w:hAnsi="Arial" w:cs="Arial"/>
        </w:rPr>
        <w:t>…………,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identificato al C.F. al foglio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mapp</w:t>
      </w:r>
      <w:proofErr w:type="spellEnd"/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(in caso di altri immobili indicare in separato foglio da allegare al presente)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di essere proprietario dell’immobile proposto alla precedente lettera c) o di avere comunque    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la disponibilità, giuridica e materiale, per concedere in locazione il bene; 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 la destinazione urbanistica dell’immobile/i proposto/i è compatibile con l’uso previsto dal presente avviso immobiliare;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 tutti gli impianti sono funzionali e conformi alla normativa vigente e che è presente la certificazione energetica;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 l’immobile/i rispetta/rispettano tutte le norme attualmente vigenti in materia di igiene e sicurezza;</w:t>
      </w:r>
    </w:p>
    <w:p w:rsidR="00D648C6" w:rsidRDefault="00D648C6">
      <w:pPr>
        <w:ind w:firstLine="300"/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 l’immobile/i è/sono in possesso del certificato di agibilità ai sensi del artt. 24 e 25 del D.P.R. n. 380/2001 e ss.mm. e quindi conforme alle normative vigenti in materia di impianti, di superamento delle barriere architettoniche, di sicurezza dei luoghi di lavoro (D.lgs. n. 81/2008), e che la destinazione ad ufficio pubblico è compatibile con gli strumenti urbanistici vigenti e adottati;</w:t>
      </w:r>
    </w:p>
    <w:p w:rsidR="00D648C6" w:rsidRDefault="00D648C6">
      <w:pPr>
        <w:pStyle w:val="Paragrafoelenco"/>
        <w:rPr>
          <w:rFonts w:ascii="Arial" w:hAnsi="Arial" w:cs="Arial"/>
        </w:rPr>
      </w:pPr>
    </w:p>
    <w:p w:rsidR="00D648C6" w:rsidRDefault="00426212">
      <w:pPr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che l’immobile è dotato della documentazione attestante l’avvenuta verifica della vulnerabilità sismica, eseguita con un livello di conoscenza non inferiore a </w:t>
      </w:r>
      <w:r>
        <w:rPr>
          <w:rFonts w:ascii="Arial" w:hAnsi="Arial" w:cs="Arial"/>
          <w:b/>
          <w:bCs/>
          <w:sz w:val="22"/>
        </w:rPr>
        <w:t>LC2</w:t>
      </w:r>
      <w:r>
        <w:rPr>
          <w:rFonts w:ascii="Arial" w:hAnsi="Arial" w:cs="Arial"/>
          <w:sz w:val="22"/>
        </w:rPr>
        <w:t xml:space="preserve">, dalla quale risulti che il fabbricato possiede i requisiti di idoneità antisismica previsti dal </w:t>
      </w:r>
      <w:r>
        <w:rPr>
          <w:rFonts w:ascii="Arial" w:hAnsi="Arial" w:cs="Arial"/>
          <w:b/>
          <w:bCs/>
          <w:sz w:val="22"/>
        </w:rPr>
        <w:t>D.P.C.M. 21 ottobre 2003, n. 3685, Allegato 1, Elenco B.1.3 – Edifici rilevanti, Classe d’uso III</w:t>
      </w:r>
      <w:r>
        <w:rPr>
          <w:rFonts w:ascii="Arial" w:hAnsi="Arial" w:cs="Arial"/>
          <w:sz w:val="22"/>
        </w:rPr>
        <w:t>; in alternativa, che la medesima documentazione individui e descriva dettagliatamente gli eventuali interventi di miglioramento sismico necessari per il conseguimento di tali requisiti.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jc w:val="both"/>
        <w:rPr>
          <w:rFonts w:ascii="Arial" w:hAnsi="Arial" w:cs="Arial"/>
          <w:i/>
          <w:i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>Per i fabbricati per i quali si rendano necessari interventi di adeguamento, nonché l’acquisizione di certificazioni mancanti, le dichiarazioni di cui alle lettere da f) a i) sono sostituite dalla seguente:</w:t>
      </w:r>
    </w:p>
    <w:p w:rsidR="00D648C6" w:rsidRDefault="00426212">
      <w:p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i/>
          <w:iCs/>
          <w:sz w:val="22"/>
          <w:szCs w:val="20"/>
        </w:rPr>
        <w:t>“Il sottoscritto si impegna a eseguire, a propria cura e spese, tutti gli interventi necessari e ad acquisire e produrre la relativa documentazione entro il termine di sei mesi richiesto dall’Amministrazione e, in ogni caso, prima della stipula dell’eventuale contratto di compravendita.”</w:t>
      </w:r>
    </w:p>
    <w:p w:rsidR="00D648C6" w:rsidRDefault="00D648C6">
      <w:pPr>
        <w:jc w:val="both"/>
        <w:rPr>
          <w:rFonts w:ascii="Arial" w:hAnsi="Arial" w:cs="Arial"/>
          <w:sz w:val="22"/>
          <w:szCs w:val="20"/>
        </w:rPr>
      </w:pPr>
    </w:p>
    <w:p w:rsidR="00D648C6" w:rsidRDefault="0042621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eleggere il proprio domicilio per tutta la durata della presente procedura al numero di fax/indirizzo mail-pec: __________________________</w:t>
      </w:r>
      <w:proofErr w:type="gramStart"/>
      <w:r>
        <w:rPr>
          <w:rFonts w:ascii="Arial" w:hAnsi="Arial" w:cs="Arial"/>
        </w:rPr>
        <w:t>_ ;</w:t>
      </w:r>
      <w:proofErr w:type="gramEnd"/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voler ricevere le comunicazioni inerenti alla presente procedura all’indirizzo mail-pec: __________________________</w:t>
      </w:r>
      <w:proofErr w:type="gramStart"/>
      <w:r>
        <w:rPr>
          <w:rFonts w:ascii="Arial" w:hAnsi="Arial" w:cs="Arial"/>
        </w:rPr>
        <w:t>_ ;</w:t>
      </w:r>
      <w:proofErr w:type="gramEnd"/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 la presente proposta è valida e vincolante per 6 mesi dal termine ultimo di presentazione.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</w:t>
      </w:r>
    </w:p>
    <w:p w:rsidR="00D648C6" w:rsidRDefault="004262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Allega alla presente copia fotostatica di un proprio documento di riconoscimento in corso di validità.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Ai sensi del D. Lgs. 30 giugno 2003, n. 196, si autorizza al trattamento dei dati personali.</w:t>
      </w:r>
    </w:p>
    <w:p w:rsidR="00D648C6" w:rsidRDefault="00D648C6">
      <w:pPr>
        <w:jc w:val="both"/>
        <w:rPr>
          <w:rFonts w:ascii="Arial" w:hAnsi="Arial" w:cs="Arial"/>
        </w:rPr>
      </w:pPr>
    </w:p>
    <w:p w:rsidR="00D648C6" w:rsidRDefault="004262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Luogo e data                                                             IL/I DICHIARANTE/I</w:t>
      </w:r>
    </w:p>
    <w:p w:rsidR="00D648C6" w:rsidRDefault="00D648C6">
      <w:pPr>
        <w:jc w:val="both"/>
        <w:rPr>
          <w:rFonts w:ascii="Arial" w:hAnsi="Arial" w:cs="Arial"/>
        </w:rPr>
      </w:pPr>
    </w:p>
    <w:p w:rsidR="00426212" w:rsidRDefault="00426212">
      <w:pPr>
        <w:jc w:val="both"/>
      </w:pPr>
      <w:r>
        <w:rPr>
          <w:rFonts w:ascii="Arial" w:hAnsi="Arial" w:cs="Arial"/>
        </w:rPr>
        <w:t xml:space="preserve">         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…………………………..</w:t>
      </w:r>
    </w:p>
    <w:sectPr w:rsidR="00426212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AF3"/>
    <w:rsid w:val="00226E0F"/>
    <w:rsid w:val="00426212"/>
    <w:rsid w:val="00D648C6"/>
    <w:rsid w:val="00F2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EE03C2"/>
  <w15:chartTrackingRefBased/>
  <w15:docId w15:val="{06412ED6-EFE4-4FC6-B7ED-157CDB84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6z0">
    <w:name w:val="WW8Num6z0"/>
    <w:rPr>
      <w:rFonts w:hint="default"/>
      <w:b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hint="default"/>
      <w:b/>
    </w:rPr>
  </w:style>
  <w:style w:type="character" w:customStyle="1" w:styleId="WW8Num10z0">
    <w:name w:val="WW8Num10z0"/>
    <w:rPr>
      <w:rFonts w:hint="default"/>
      <w:b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Carpredefinitoparagrafo2">
    <w:name w:val="Car. predefinito paragrafo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Carpredefinitoparagrafo1">
    <w:name w:val="Car. predefinito paragrafo1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aption1">
    <w:name w:val="caption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styleId="Paragrafoelenco">
    <w:name w:val="List Paragraph"/>
    <w:basedOn w:val="Normale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atarantino</dc:creator>
  <cp:keywords/>
  <cp:lastModifiedBy>Utente</cp:lastModifiedBy>
  <cp:revision>3</cp:revision>
  <cp:lastPrinted>2026-09-15T09:17:00Z</cp:lastPrinted>
  <dcterms:created xsi:type="dcterms:W3CDTF">2026-09-15T10:44:00Z</dcterms:created>
  <dcterms:modified xsi:type="dcterms:W3CDTF">2026-09-29T06:30:00Z</dcterms:modified>
</cp:coreProperties>
</file>